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1AED" w:rsidRPr="006E7EF0" w:rsidRDefault="00A4593B" w:rsidP="004E1AED">
      <w:pPr>
        <w:pStyle w:val="Naslov"/>
        <w:rPr>
          <w:b/>
        </w:rPr>
      </w:pPr>
      <w:r w:rsidRPr="006E7EF0">
        <w:rPr>
          <w:b/>
        </w:rPr>
        <w:t>živa krunica</w:t>
      </w:r>
    </w:p>
    <w:p w:rsidR="00194DF6" w:rsidRPr="006E7EF0" w:rsidRDefault="007F094B">
      <w:pPr>
        <w:pStyle w:val="Naslov1"/>
        <w:rPr>
          <w:b/>
        </w:rPr>
      </w:pPr>
      <w:r>
        <w:rPr>
          <w:b/>
        </w:rPr>
        <w:t>četvrti</w:t>
      </w:r>
      <w:r w:rsidR="00A4593B" w:rsidRPr="006E7EF0">
        <w:rPr>
          <w:b/>
        </w:rPr>
        <w:t xml:space="preserve">  molitveni vijenac</w:t>
      </w:r>
    </w:p>
    <w:p w:rsidR="004E1AED" w:rsidRPr="006E7EF0" w:rsidRDefault="00A4593B" w:rsidP="00A4593B">
      <w:pPr>
        <w:pStyle w:val="Odlomakpopisa"/>
        <w:numPr>
          <w:ilvl w:val="0"/>
          <w:numId w:val="19"/>
        </w:numPr>
        <w:rPr>
          <w:b/>
          <w:sz w:val="28"/>
          <w:szCs w:val="28"/>
        </w:rPr>
      </w:pPr>
      <w:r w:rsidRPr="006E7EF0">
        <w:rPr>
          <w:b/>
          <w:sz w:val="28"/>
          <w:szCs w:val="28"/>
        </w:rPr>
        <w:t>Krug</w:t>
      </w:r>
      <w:r w:rsidR="006E7EF0" w:rsidRPr="006E7EF0">
        <w:rPr>
          <w:b/>
          <w:sz w:val="28"/>
          <w:szCs w:val="28"/>
        </w:rPr>
        <w:t xml:space="preserve"> – Radosna otajstva</w:t>
      </w:r>
    </w:p>
    <w:p w:rsidR="00A4593B" w:rsidRPr="006E7EF0" w:rsidRDefault="007F094B" w:rsidP="00A4593B">
      <w:pPr>
        <w:pStyle w:val="Odlomakpopisa"/>
        <w:numPr>
          <w:ilvl w:val="0"/>
          <w:numId w:val="20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Elizabeta Tomić</w:t>
      </w:r>
    </w:p>
    <w:p w:rsidR="00A4593B" w:rsidRPr="006E7EF0" w:rsidRDefault="007F094B" w:rsidP="00A4593B">
      <w:pPr>
        <w:pStyle w:val="Odlomakpopisa"/>
        <w:numPr>
          <w:ilvl w:val="0"/>
          <w:numId w:val="20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Gordana Tomić, vod.</w:t>
      </w:r>
    </w:p>
    <w:p w:rsidR="00A4593B" w:rsidRPr="006E7EF0" w:rsidRDefault="007F094B" w:rsidP="00A4593B">
      <w:pPr>
        <w:pStyle w:val="Odlomakpopisa"/>
        <w:numPr>
          <w:ilvl w:val="0"/>
          <w:numId w:val="20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Željka Baotić</w:t>
      </w:r>
    </w:p>
    <w:p w:rsidR="00A4593B" w:rsidRPr="006E7EF0" w:rsidRDefault="007F094B" w:rsidP="00A4593B">
      <w:pPr>
        <w:pStyle w:val="Odlomakpopisa"/>
        <w:numPr>
          <w:ilvl w:val="0"/>
          <w:numId w:val="20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Vinko Baotić</w:t>
      </w:r>
    </w:p>
    <w:p w:rsidR="00A4593B" w:rsidRPr="006E7EF0" w:rsidRDefault="007F094B" w:rsidP="00A4593B">
      <w:pPr>
        <w:pStyle w:val="Odlomakpopisa"/>
        <w:numPr>
          <w:ilvl w:val="0"/>
          <w:numId w:val="20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Manda Oršolić</w:t>
      </w:r>
    </w:p>
    <w:p w:rsidR="00A4593B" w:rsidRPr="006E7EF0" w:rsidRDefault="007F094B" w:rsidP="00A4593B">
      <w:pPr>
        <w:pStyle w:val="Odlomakpopisa"/>
        <w:numPr>
          <w:ilvl w:val="0"/>
          <w:numId w:val="20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Janja Juzbašić</w:t>
      </w:r>
    </w:p>
    <w:p w:rsidR="00A4593B" w:rsidRPr="006E7EF0" w:rsidRDefault="00A4593B" w:rsidP="00A4593B">
      <w:pPr>
        <w:pStyle w:val="Odlomakpopisa"/>
        <w:rPr>
          <w:b/>
          <w:sz w:val="28"/>
          <w:szCs w:val="28"/>
        </w:rPr>
      </w:pPr>
    </w:p>
    <w:p w:rsidR="00A4593B" w:rsidRPr="006E7EF0" w:rsidRDefault="00A4593B" w:rsidP="00A4593B">
      <w:pPr>
        <w:pStyle w:val="Odlomakpopisa"/>
        <w:numPr>
          <w:ilvl w:val="0"/>
          <w:numId w:val="19"/>
        </w:numPr>
        <w:rPr>
          <w:b/>
          <w:sz w:val="28"/>
          <w:szCs w:val="28"/>
        </w:rPr>
      </w:pPr>
      <w:r w:rsidRPr="006E7EF0">
        <w:rPr>
          <w:b/>
          <w:sz w:val="28"/>
          <w:szCs w:val="28"/>
        </w:rPr>
        <w:t>Krug</w:t>
      </w:r>
      <w:r w:rsidR="006E7EF0" w:rsidRPr="006E7EF0">
        <w:rPr>
          <w:b/>
          <w:sz w:val="28"/>
          <w:szCs w:val="28"/>
        </w:rPr>
        <w:t xml:space="preserve"> – Žalosna otajstva</w:t>
      </w:r>
    </w:p>
    <w:p w:rsidR="007F094B" w:rsidRDefault="007F094B" w:rsidP="007F094B">
      <w:pPr>
        <w:pStyle w:val="Odlomakpopisa"/>
        <w:numPr>
          <w:ilvl w:val="0"/>
          <w:numId w:val="2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Zlata Čolić</w:t>
      </w:r>
    </w:p>
    <w:p w:rsidR="00EA5E2C" w:rsidRDefault="00EA5E2C" w:rsidP="007F094B">
      <w:pPr>
        <w:pStyle w:val="Odlomakpopisa"/>
        <w:numPr>
          <w:ilvl w:val="0"/>
          <w:numId w:val="2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Luca Matanović</w:t>
      </w:r>
    </w:p>
    <w:p w:rsidR="00EA5E2C" w:rsidRDefault="00EA5E2C" w:rsidP="007F094B">
      <w:pPr>
        <w:pStyle w:val="Odlomakpopisa"/>
        <w:numPr>
          <w:ilvl w:val="0"/>
          <w:numId w:val="2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Luja Lešić, vod.</w:t>
      </w:r>
    </w:p>
    <w:p w:rsidR="00EA5E2C" w:rsidRDefault="00EA5E2C" w:rsidP="007F094B">
      <w:pPr>
        <w:pStyle w:val="Odlomakpopisa"/>
        <w:numPr>
          <w:ilvl w:val="0"/>
          <w:numId w:val="2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Ruža Lelić</w:t>
      </w:r>
    </w:p>
    <w:p w:rsidR="00EA5E2C" w:rsidRDefault="00EA5E2C" w:rsidP="007F094B">
      <w:pPr>
        <w:pStyle w:val="Odlomakpopisa"/>
        <w:numPr>
          <w:ilvl w:val="0"/>
          <w:numId w:val="2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Zdenka-Marija Lucić</w:t>
      </w:r>
    </w:p>
    <w:p w:rsidR="00EA5E2C" w:rsidRDefault="00EA5E2C" w:rsidP="007F094B">
      <w:pPr>
        <w:pStyle w:val="Odlomakpopisa"/>
        <w:numPr>
          <w:ilvl w:val="0"/>
          <w:numId w:val="2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Manda Živković</w:t>
      </w:r>
    </w:p>
    <w:p w:rsidR="007F094B" w:rsidRPr="007F094B" w:rsidRDefault="007F094B" w:rsidP="007F094B">
      <w:pPr>
        <w:pStyle w:val="Odlomakpopisa"/>
        <w:rPr>
          <w:b/>
          <w:sz w:val="28"/>
          <w:szCs w:val="28"/>
        </w:rPr>
      </w:pPr>
    </w:p>
    <w:p w:rsidR="00A4593B" w:rsidRDefault="00A4593B" w:rsidP="00A4593B">
      <w:pPr>
        <w:pStyle w:val="Odlomakpopisa"/>
        <w:numPr>
          <w:ilvl w:val="0"/>
          <w:numId w:val="19"/>
        </w:numPr>
        <w:rPr>
          <w:b/>
          <w:sz w:val="28"/>
          <w:szCs w:val="28"/>
        </w:rPr>
      </w:pPr>
      <w:r w:rsidRPr="006E7EF0">
        <w:rPr>
          <w:b/>
          <w:sz w:val="28"/>
          <w:szCs w:val="28"/>
        </w:rPr>
        <w:t>Krug</w:t>
      </w:r>
      <w:r w:rsidR="006E7EF0" w:rsidRPr="006E7EF0">
        <w:rPr>
          <w:b/>
          <w:sz w:val="28"/>
          <w:szCs w:val="28"/>
        </w:rPr>
        <w:t xml:space="preserve"> – Slavna otajstva</w:t>
      </w:r>
    </w:p>
    <w:p w:rsidR="00EA5E2C" w:rsidRDefault="00EA5E2C" w:rsidP="00EA5E2C">
      <w:pPr>
        <w:pStyle w:val="Odlomakpopisa"/>
        <w:numPr>
          <w:ilvl w:val="0"/>
          <w:numId w:val="24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Sofija Ivkić</w:t>
      </w:r>
    </w:p>
    <w:p w:rsidR="00EA5E2C" w:rsidRDefault="00EA5E2C" w:rsidP="00EA5E2C">
      <w:pPr>
        <w:pStyle w:val="Odlomakpopisa"/>
        <w:numPr>
          <w:ilvl w:val="0"/>
          <w:numId w:val="24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Katarina Kovačević</w:t>
      </w:r>
    </w:p>
    <w:p w:rsidR="00EA5E2C" w:rsidRDefault="00EA5E2C" w:rsidP="00EA5E2C">
      <w:pPr>
        <w:pStyle w:val="Odlomakpopisa"/>
        <w:numPr>
          <w:ilvl w:val="0"/>
          <w:numId w:val="24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Ana Maršić</w:t>
      </w:r>
    </w:p>
    <w:p w:rsidR="00EA5E2C" w:rsidRDefault="00EA5E2C" w:rsidP="00EA5E2C">
      <w:pPr>
        <w:pStyle w:val="Odlomakpopisa"/>
        <w:numPr>
          <w:ilvl w:val="0"/>
          <w:numId w:val="24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Ana Pejić, vod.</w:t>
      </w:r>
    </w:p>
    <w:p w:rsidR="00EA5E2C" w:rsidRDefault="00EA5E2C" w:rsidP="00EA5E2C">
      <w:pPr>
        <w:pStyle w:val="Odlomakpopisa"/>
        <w:numPr>
          <w:ilvl w:val="0"/>
          <w:numId w:val="24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Dubravka Ilić</w:t>
      </w:r>
    </w:p>
    <w:p w:rsidR="00EA5E2C" w:rsidRPr="006E7EF0" w:rsidRDefault="00EA5E2C" w:rsidP="00EA5E2C">
      <w:pPr>
        <w:pStyle w:val="Odlomakpopisa"/>
        <w:numPr>
          <w:ilvl w:val="0"/>
          <w:numId w:val="24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Luca Kopić</w:t>
      </w:r>
    </w:p>
    <w:p w:rsidR="006E7EF0" w:rsidRPr="006E7EF0" w:rsidRDefault="006E7EF0" w:rsidP="006E7EF0">
      <w:pPr>
        <w:pStyle w:val="Odlomakpopisa"/>
        <w:rPr>
          <w:b/>
          <w:sz w:val="28"/>
          <w:szCs w:val="28"/>
        </w:rPr>
      </w:pPr>
    </w:p>
    <w:p w:rsidR="00EA5E2C" w:rsidRDefault="006E7EF0" w:rsidP="006E7EF0">
      <w:pPr>
        <w:pStyle w:val="Odlomakpopisa"/>
        <w:numPr>
          <w:ilvl w:val="0"/>
          <w:numId w:val="19"/>
        </w:numPr>
        <w:rPr>
          <w:b/>
          <w:sz w:val="28"/>
          <w:szCs w:val="28"/>
        </w:rPr>
      </w:pPr>
      <w:r w:rsidRPr="006E7EF0">
        <w:rPr>
          <w:b/>
          <w:sz w:val="28"/>
          <w:szCs w:val="28"/>
        </w:rPr>
        <w:t>Krug – Otajstva svjetla</w:t>
      </w:r>
    </w:p>
    <w:p w:rsidR="00EA5E2C" w:rsidRDefault="00EA5E2C" w:rsidP="00EA5E2C">
      <w:pPr>
        <w:pStyle w:val="Odlomakpopisa"/>
        <w:numPr>
          <w:ilvl w:val="0"/>
          <w:numId w:val="25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Ivana Perišić-Juzbašić, vod.</w:t>
      </w:r>
      <w:bookmarkStart w:id="0" w:name="_GoBack"/>
      <w:bookmarkEnd w:id="0"/>
    </w:p>
    <w:p w:rsidR="00EA5E2C" w:rsidRDefault="00EA5E2C" w:rsidP="00EA5E2C">
      <w:pPr>
        <w:pStyle w:val="Odlomakpopisa"/>
        <w:numPr>
          <w:ilvl w:val="0"/>
          <w:numId w:val="25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Marta Kon</w:t>
      </w:r>
    </w:p>
    <w:p w:rsidR="00EA5E2C" w:rsidRDefault="00EA5E2C" w:rsidP="00EA5E2C">
      <w:pPr>
        <w:pStyle w:val="Odlomakpopisa"/>
        <w:numPr>
          <w:ilvl w:val="0"/>
          <w:numId w:val="25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Vladimir Hladek</w:t>
      </w:r>
    </w:p>
    <w:p w:rsidR="00EA5E2C" w:rsidRDefault="00EA5E2C" w:rsidP="00EA5E2C">
      <w:pPr>
        <w:pStyle w:val="Odlomakpopisa"/>
        <w:numPr>
          <w:ilvl w:val="0"/>
          <w:numId w:val="25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Klara Živković</w:t>
      </w:r>
    </w:p>
    <w:p w:rsidR="00EA5E2C" w:rsidRDefault="00EA5E2C" w:rsidP="00EA5E2C">
      <w:pPr>
        <w:pStyle w:val="Odlomakpopisa"/>
        <w:numPr>
          <w:ilvl w:val="0"/>
          <w:numId w:val="25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Mario Baotić</w:t>
      </w:r>
    </w:p>
    <w:p w:rsidR="006E7EF0" w:rsidRPr="006E7EF0" w:rsidRDefault="00EA5E2C" w:rsidP="00EA5E2C">
      <w:pPr>
        <w:pStyle w:val="Odlomakpopisa"/>
        <w:numPr>
          <w:ilvl w:val="0"/>
          <w:numId w:val="25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M. M.</w:t>
      </w:r>
      <w:r w:rsidR="006E7EF0" w:rsidRPr="006E7EF0">
        <w:rPr>
          <w:b/>
          <w:sz w:val="28"/>
          <w:szCs w:val="28"/>
        </w:rPr>
        <w:t xml:space="preserve"> </w:t>
      </w:r>
    </w:p>
    <w:sectPr w:rsidR="006E7EF0" w:rsidRPr="006E7EF0" w:rsidSect="004E1AED">
      <w:footerReference w:type="default" r:id="rId11"/>
      <w:pgSz w:w="11907" w:h="16839" w:code="9"/>
      <w:pgMar w:top="144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31D7" w:rsidRDefault="00C531D7">
      <w:pPr>
        <w:spacing w:after="0" w:line="240" w:lineRule="auto"/>
      </w:pPr>
      <w:r>
        <w:separator/>
      </w:r>
    </w:p>
  </w:endnote>
  <w:endnote w:type="continuationSeparator" w:id="0">
    <w:p w:rsidR="00C531D7" w:rsidRDefault="00C53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7552753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E1AED" w:rsidRDefault="004E1AED">
        <w:pPr>
          <w:pStyle w:val="Podnoje"/>
        </w:pPr>
        <w:r>
          <w:rPr>
            <w:lang w:bidi="hr-HR"/>
          </w:rPr>
          <w:fldChar w:fldCharType="begin"/>
        </w:r>
        <w:r>
          <w:rPr>
            <w:lang w:bidi="hr-HR"/>
          </w:rPr>
          <w:instrText xml:space="preserve"> PAGE   \* MERGEFORMAT </w:instrText>
        </w:r>
        <w:r>
          <w:rPr>
            <w:lang w:bidi="hr-HR"/>
          </w:rPr>
          <w:fldChar w:fldCharType="separate"/>
        </w:r>
        <w:r w:rsidR="00E33CD9">
          <w:rPr>
            <w:noProof/>
            <w:lang w:bidi="hr-HR"/>
          </w:rPr>
          <w:t>0</w:t>
        </w:r>
        <w:r>
          <w:rPr>
            <w:noProof/>
            <w:lang w:bidi="hr-H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31D7" w:rsidRDefault="00C531D7">
      <w:pPr>
        <w:spacing w:after="0" w:line="240" w:lineRule="auto"/>
      </w:pPr>
      <w:r>
        <w:separator/>
      </w:r>
    </w:p>
  </w:footnote>
  <w:footnote w:type="continuationSeparator" w:id="0">
    <w:p w:rsidR="00C531D7" w:rsidRDefault="00C531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B6686A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5BE83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0E2AF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F1A1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AA4C9B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76EF0D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7E0E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8104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9AE7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32435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CF3EEF"/>
    <w:multiLevelType w:val="hybridMultilevel"/>
    <w:tmpl w:val="19D8E7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9086C"/>
    <w:multiLevelType w:val="hybridMultilevel"/>
    <w:tmpl w:val="7152D5E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3E04F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75B5BAC"/>
    <w:multiLevelType w:val="hybridMultilevel"/>
    <w:tmpl w:val="F1E45E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73107D"/>
    <w:multiLevelType w:val="hybridMultilevel"/>
    <w:tmpl w:val="D21AD576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8B32C0"/>
    <w:multiLevelType w:val="hybridMultilevel"/>
    <w:tmpl w:val="535A26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9B76E6"/>
    <w:multiLevelType w:val="hybridMultilevel"/>
    <w:tmpl w:val="1D409D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D15BA0"/>
    <w:multiLevelType w:val="hybridMultilevel"/>
    <w:tmpl w:val="0D1423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701231"/>
    <w:multiLevelType w:val="hybridMultilevel"/>
    <w:tmpl w:val="79AAD0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3016A4"/>
    <w:multiLevelType w:val="hybridMultilevel"/>
    <w:tmpl w:val="144E40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5D128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7642168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A2C3EB3"/>
    <w:multiLevelType w:val="multilevel"/>
    <w:tmpl w:val="84B46318"/>
    <w:lvl w:ilvl="0">
      <w:start w:val="1"/>
      <w:numFmt w:val="upperRoman"/>
      <w:lvlText w:val="Članak %1."/>
      <w:lvlJc w:val="left"/>
      <w:pPr>
        <w:ind w:left="0" w:firstLine="0"/>
      </w:pPr>
    </w:lvl>
    <w:lvl w:ilvl="1">
      <w:start w:val="1"/>
      <w:numFmt w:val="decimalZero"/>
      <w:isLgl/>
      <w:lvlText w:val="Odjeljak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7D601934"/>
    <w:multiLevelType w:val="hybridMultilevel"/>
    <w:tmpl w:val="2064FB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3A1AB1"/>
    <w:multiLevelType w:val="multilevel"/>
    <w:tmpl w:val="04090023"/>
    <w:lvl w:ilvl="0">
      <w:start w:val="1"/>
      <w:numFmt w:val="upperRoman"/>
      <w:lvlText w:val="Članak %1."/>
      <w:lvlJc w:val="left"/>
      <w:pPr>
        <w:ind w:left="0" w:firstLine="0"/>
      </w:pPr>
    </w:lvl>
    <w:lvl w:ilvl="1">
      <w:start w:val="1"/>
      <w:numFmt w:val="decimalZero"/>
      <w:isLgl/>
      <w:lvlText w:val="Odjeljak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6"/>
  </w:num>
  <w:num w:numId="2">
    <w:abstractNumId w:val="11"/>
  </w:num>
  <w:num w:numId="3">
    <w:abstractNumId w:val="15"/>
  </w:num>
  <w:num w:numId="4">
    <w:abstractNumId w:val="12"/>
  </w:num>
  <w:num w:numId="5">
    <w:abstractNumId w:val="21"/>
  </w:num>
  <w:num w:numId="6">
    <w:abstractNumId w:val="22"/>
  </w:num>
  <w:num w:numId="7">
    <w:abstractNumId w:val="20"/>
  </w:num>
  <w:num w:numId="8">
    <w:abstractNumId w:val="24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4"/>
  </w:num>
  <w:num w:numId="20">
    <w:abstractNumId w:val="17"/>
  </w:num>
  <w:num w:numId="21">
    <w:abstractNumId w:val="23"/>
  </w:num>
  <w:num w:numId="22">
    <w:abstractNumId w:val="10"/>
  </w:num>
  <w:num w:numId="23">
    <w:abstractNumId w:val="18"/>
  </w:num>
  <w:num w:numId="24">
    <w:abstractNumId w:val="19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93B"/>
    <w:rsid w:val="0002685B"/>
    <w:rsid w:val="001277C6"/>
    <w:rsid w:val="00194DF6"/>
    <w:rsid w:val="003F0976"/>
    <w:rsid w:val="003F0AE8"/>
    <w:rsid w:val="004E1AED"/>
    <w:rsid w:val="005C12A5"/>
    <w:rsid w:val="006E7EF0"/>
    <w:rsid w:val="007F094B"/>
    <w:rsid w:val="0081123C"/>
    <w:rsid w:val="00A1310C"/>
    <w:rsid w:val="00A4593B"/>
    <w:rsid w:val="00C531D7"/>
    <w:rsid w:val="00D47A97"/>
    <w:rsid w:val="00DC296B"/>
    <w:rsid w:val="00E166A7"/>
    <w:rsid w:val="00E33CD9"/>
    <w:rsid w:val="00EA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2E901"/>
  <w15:docId w15:val="{B784B0D4-EA9A-4C97-BB5C-4343CE2D9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ja-JP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E1AED"/>
  </w:style>
  <w:style w:type="paragraph" w:styleId="Naslov1">
    <w:name w:val="heading 1"/>
    <w:basedOn w:val="Normal"/>
    <w:next w:val="Normal"/>
    <w:link w:val="Naslov1Char"/>
    <w:uiPriority w:val="9"/>
    <w:qFormat/>
    <w:rsid w:val="00A1310C"/>
    <w:pPr>
      <w:pBdr>
        <w:top w:val="single" w:sz="24" w:space="0" w:color="0673A5" w:themeColor="text2" w:themeShade="BF"/>
        <w:left w:val="single" w:sz="24" w:space="0" w:color="0673A5" w:themeColor="text2" w:themeShade="BF"/>
        <w:bottom w:val="single" w:sz="24" w:space="0" w:color="0673A5" w:themeColor="text2" w:themeShade="BF"/>
        <w:right w:val="single" w:sz="24" w:space="0" w:color="0673A5" w:themeColor="text2" w:themeShade="BF"/>
      </w:pBdr>
      <w:shd w:val="clear" w:color="auto" w:fill="0673A5" w:themeFill="text2" w:themeFillShade="BF"/>
      <w:spacing w:after="0"/>
      <w:outlineLvl w:val="0"/>
    </w:pPr>
    <w:rPr>
      <w:rFonts w:asciiTheme="majorHAnsi" w:eastAsiaTheme="majorEastAsia" w:hAnsiTheme="majorHAnsi" w:cstheme="majorBidi"/>
      <w:caps/>
      <w:color w:val="FFFFFF" w:themeColor="background1"/>
      <w:spacing w:val="15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47A97"/>
    <w:pPr>
      <w:pBdr>
        <w:top w:val="single" w:sz="24" w:space="0" w:color="C9ECFC" w:themeColor="text2" w:themeTint="33"/>
        <w:left w:val="single" w:sz="24" w:space="0" w:color="C9ECFC" w:themeColor="text2" w:themeTint="33"/>
        <w:bottom w:val="single" w:sz="24" w:space="0" w:color="C9ECFC" w:themeColor="text2" w:themeTint="33"/>
        <w:right w:val="single" w:sz="24" w:space="0" w:color="C9ECFC" w:themeColor="text2" w:themeTint="33"/>
      </w:pBdr>
      <w:shd w:val="clear" w:color="auto" w:fill="C9ECFC" w:themeFill="text2" w:themeFillTint="33"/>
      <w:spacing w:after="0"/>
      <w:outlineLvl w:val="1"/>
    </w:pPr>
    <w:rPr>
      <w:rFonts w:asciiTheme="majorHAnsi" w:eastAsiaTheme="majorEastAsia" w:hAnsiTheme="majorHAnsi" w:cstheme="majorBidi"/>
      <w:caps/>
      <w:spacing w:val="15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47A97"/>
    <w:pPr>
      <w:pBdr>
        <w:top w:val="single" w:sz="6" w:space="2" w:color="099BDD" w:themeColor="text2"/>
      </w:pBdr>
      <w:spacing w:before="300" w:after="0"/>
      <w:outlineLvl w:val="2"/>
    </w:pPr>
    <w:rPr>
      <w:rFonts w:asciiTheme="majorHAnsi" w:eastAsiaTheme="majorEastAsia" w:hAnsiTheme="majorHAnsi" w:cstheme="majorBidi"/>
      <w:caps/>
      <w:color w:val="044D6E" w:themeColor="text2" w:themeShade="80"/>
      <w:spacing w:val="15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47A97"/>
    <w:pPr>
      <w:pBdr>
        <w:top w:val="dotted" w:sz="6" w:space="2" w:color="099BDD" w:themeColor="text2"/>
      </w:pBdr>
      <w:spacing w:before="200" w:after="0"/>
      <w:outlineLvl w:val="3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47A97"/>
    <w:pPr>
      <w:pBdr>
        <w:bottom w:val="single" w:sz="6" w:space="1" w:color="099BDD" w:themeColor="text2"/>
      </w:pBdr>
      <w:spacing w:before="200" w:after="0"/>
      <w:outlineLvl w:val="4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47A97"/>
    <w:pPr>
      <w:pBdr>
        <w:bottom w:val="dotted" w:sz="6" w:space="1" w:color="099BDD" w:themeColor="text2"/>
      </w:pBdr>
      <w:spacing w:before="200" w:after="0"/>
      <w:outlineLvl w:val="5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47A97"/>
    <w:pPr>
      <w:spacing w:before="200" w:after="0"/>
      <w:outlineLvl w:val="6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47A97"/>
    <w:pPr>
      <w:spacing w:before="200" w:after="0"/>
      <w:outlineLvl w:val="7"/>
    </w:pPr>
    <w:rPr>
      <w:rFonts w:asciiTheme="majorHAnsi" w:eastAsiaTheme="majorEastAsia" w:hAnsiTheme="majorHAnsi" w:cstheme="majorBidi"/>
      <w:caps/>
      <w:spacing w:val="10"/>
      <w:szCs w:val="1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47A97"/>
    <w:pPr>
      <w:spacing w:before="200" w:after="0"/>
      <w:outlineLvl w:val="8"/>
    </w:pPr>
    <w:rPr>
      <w:rFonts w:asciiTheme="majorHAnsi" w:eastAsiaTheme="majorEastAsia" w:hAnsiTheme="majorHAnsi" w:cstheme="majorBidi"/>
      <w:i/>
      <w:iCs/>
      <w:caps/>
      <w:spacing w:val="10"/>
      <w:szCs w:val="1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1310C"/>
    <w:rPr>
      <w:rFonts w:asciiTheme="majorHAnsi" w:eastAsiaTheme="majorEastAsia" w:hAnsiTheme="majorHAnsi" w:cstheme="majorBidi"/>
      <w:caps/>
      <w:color w:val="FFFFFF" w:themeColor="background1"/>
      <w:spacing w:val="15"/>
      <w:shd w:val="clear" w:color="auto" w:fill="0673A5" w:themeFill="text2" w:themeFillShade="BF"/>
    </w:rPr>
  </w:style>
  <w:style w:type="character" w:customStyle="1" w:styleId="Naslov2Char">
    <w:name w:val="Naslov 2 Char"/>
    <w:basedOn w:val="Zadanifontodlomka"/>
    <w:link w:val="Naslov2"/>
    <w:uiPriority w:val="9"/>
    <w:rPr>
      <w:rFonts w:asciiTheme="majorHAnsi" w:eastAsiaTheme="majorEastAsia" w:hAnsiTheme="majorHAnsi" w:cstheme="majorBidi"/>
      <w:caps/>
      <w:spacing w:val="15"/>
      <w:shd w:val="clear" w:color="auto" w:fill="C9ECFC" w:themeFill="text2" w:themeFillTint="33"/>
    </w:rPr>
  </w:style>
  <w:style w:type="character" w:customStyle="1" w:styleId="Naslov3Char">
    <w:name w:val="Naslov 3 Char"/>
    <w:basedOn w:val="Zadanifontodlomka"/>
    <w:link w:val="Naslov3"/>
    <w:uiPriority w:val="9"/>
    <w:rPr>
      <w:rFonts w:asciiTheme="majorHAnsi" w:eastAsiaTheme="majorEastAsia" w:hAnsiTheme="majorHAnsi" w:cstheme="majorBidi"/>
      <w:caps/>
      <w:color w:val="044D6E" w:themeColor="text2" w:themeShade="80"/>
      <w:spacing w:val="15"/>
    </w:rPr>
  </w:style>
  <w:style w:type="table" w:styleId="Reetkatablice">
    <w:name w:val="Table Grid"/>
    <w:basedOn w:val="Obinatablica"/>
    <w:uiPriority w:val="1"/>
    <w:pPr>
      <w:spacing w:after="0" w:line="240" w:lineRule="auto"/>
    </w:pPr>
    <w:tblPr>
      <w:tblBorders>
        <w:top w:val="single" w:sz="4" w:space="0" w:color="2C2C2C" w:themeColor="text1"/>
        <w:left w:val="single" w:sz="4" w:space="0" w:color="2C2C2C" w:themeColor="text1"/>
        <w:bottom w:val="single" w:sz="4" w:space="0" w:color="2C2C2C" w:themeColor="text1"/>
        <w:right w:val="single" w:sz="4" w:space="0" w:color="2C2C2C" w:themeColor="text1"/>
        <w:insideH w:val="single" w:sz="4" w:space="0" w:color="2C2C2C" w:themeColor="text1"/>
        <w:insideV w:val="single" w:sz="4" w:space="0" w:color="2C2C2C" w:themeColor="text1"/>
      </w:tblBorders>
    </w:tblPr>
  </w:style>
  <w:style w:type="paragraph" w:styleId="Naslov">
    <w:name w:val="Title"/>
    <w:basedOn w:val="Normal"/>
    <w:link w:val="NaslovChar"/>
    <w:uiPriority w:val="1"/>
    <w:qFormat/>
    <w:rsid w:val="00A1310C"/>
    <w:pPr>
      <w:spacing w:before="0" w:after="0"/>
    </w:pPr>
    <w:rPr>
      <w:rFonts w:asciiTheme="majorHAnsi" w:eastAsiaTheme="majorEastAsia" w:hAnsiTheme="majorHAnsi" w:cstheme="majorBidi"/>
      <w:caps/>
      <w:color w:val="0673A5" w:themeColor="text2" w:themeShade="BF"/>
      <w:spacing w:val="10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"/>
    <w:rsid w:val="00A1310C"/>
    <w:rPr>
      <w:rFonts w:asciiTheme="majorHAnsi" w:eastAsiaTheme="majorEastAsia" w:hAnsiTheme="majorHAnsi" w:cstheme="majorBidi"/>
      <w:caps/>
      <w:color w:val="0673A5" w:themeColor="text2" w:themeShade="BF"/>
      <w:spacing w:val="10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semiHidden/>
    <w:unhideWhenUsed/>
    <w:qFormat/>
    <w:rsid w:val="004E1AED"/>
    <w:pPr>
      <w:numPr>
        <w:ilvl w:val="1"/>
      </w:numPr>
      <w:spacing w:after="160"/>
    </w:pPr>
    <w:rPr>
      <w:color w:val="404040" w:themeColor="text1" w:themeTint="E6"/>
    </w:rPr>
  </w:style>
  <w:style w:type="character" w:customStyle="1" w:styleId="PodnaslovChar">
    <w:name w:val="Podnaslov Char"/>
    <w:basedOn w:val="Zadanifontodlomka"/>
    <w:link w:val="Podnaslov"/>
    <w:uiPriority w:val="11"/>
    <w:semiHidden/>
    <w:rsid w:val="004E1AED"/>
    <w:rPr>
      <w:color w:val="404040" w:themeColor="text1" w:themeTint="E6"/>
    </w:rPr>
  </w:style>
  <w:style w:type="character" w:styleId="Jakoisticanje">
    <w:name w:val="Intense Emphasis"/>
    <w:basedOn w:val="Zadanifontodlomka"/>
    <w:uiPriority w:val="21"/>
    <w:semiHidden/>
    <w:unhideWhenUsed/>
    <w:qFormat/>
    <w:rsid w:val="004E1AED"/>
    <w:rPr>
      <w:i/>
      <w:iCs/>
      <w:color w:val="806000" w:themeColor="accent1" w:themeShade="80"/>
    </w:rPr>
  </w:style>
  <w:style w:type="paragraph" w:styleId="Naglaencitat">
    <w:name w:val="Intense Quote"/>
    <w:basedOn w:val="Normal"/>
    <w:next w:val="Normal"/>
    <w:link w:val="NaglaencitatChar"/>
    <w:uiPriority w:val="30"/>
    <w:semiHidden/>
    <w:unhideWhenUsed/>
    <w:qFormat/>
    <w:rsid w:val="004E1AED"/>
    <w:pPr>
      <w:pBdr>
        <w:top w:val="single" w:sz="4" w:space="10" w:color="806000" w:themeColor="accent1" w:themeShade="80"/>
        <w:bottom w:val="single" w:sz="4" w:space="10" w:color="806000" w:themeColor="accent1" w:themeShade="80"/>
      </w:pBdr>
      <w:spacing w:before="360" w:after="360"/>
      <w:ind w:left="864" w:right="864"/>
      <w:jc w:val="center"/>
    </w:pPr>
    <w:rPr>
      <w:i/>
      <w:iCs/>
      <w:color w:val="806000" w:themeColor="accent1" w:themeShade="80"/>
    </w:rPr>
  </w:style>
  <w:style w:type="character" w:customStyle="1" w:styleId="NaglaencitatChar">
    <w:name w:val="Naglašen citat Char"/>
    <w:basedOn w:val="Zadanifontodlomka"/>
    <w:link w:val="Naglaencitat"/>
    <w:uiPriority w:val="30"/>
    <w:semiHidden/>
    <w:rsid w:val="004E1AED"/>
    <w:rPr>
      <w:i/>
      <w:iCs/>
      <w:color w:val="806000" w:themeColor="accent1" w:themeShade="80"/>
    </w:rPr>
  </w:style>
  <w:style w:type="character" w:styleId="Istaknutareferenca">
    <w:name w:val="Intense Reference"/>
    <w:basedOn w:val="Zadanifontodlomka"/>
    <w:uiPriority w:val="32"/>
    <w:semiHidden/>
    <w:unhideWhenUsed/>
    <w:qFormat/>
    <w:rsid w:val="004E1AED"/>
    <w:rPr>
      <w:b/>
      <w:bCs/>
      <w:caps w:val="0"/>
      <w:smallCaps/>
      <w:color w:val="806000" w:themeColor="accent1" w:themeShade="80"/>
      <w:spacing w:val="5"/>
    </w:rPr>
  </w:style>
  <w:style w:type="character" w:customStyle="1" w:styleId="Naslov4Char">
    <w:name w:val="Naslov 4 Char"/>
    <w:basedOn w:val="Zadanifontodlomka"/>
    <w:link w:val="Naslov4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Naslov5Char">
    <w:name w:val="Naslov 5 Char"/>
    <w:basedOn w:val="Zadanifontodlomka"/>
    <w:link w:val="Naslov5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Naslov6Char">
    <w:name w:val="Naslov 6 Char"/>
    <w:basedOn w:val="Zadanifontodlomka"/>
    <w:link w:val="Naslov6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Naslov7Char">
    <w:name w:val="Naslov 7 Char"/>
    <w:basedOn w:val="Zadanifontodlomka"/>
    <w:link w:val="Naslov7"/>
    <w:uiPriority w:val="9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47A97"/>
    <w:rPr>
      <w:rFonts w:asciiTheme="majorHAnsi" w:eastAsiaTheme="majorEastAsia" w:hAnsiTheme="majorHAnsi" w:cstheme="majorBidi"/>
      <w:caps/>
      <w:spacing w:val="10"/>
      <w:szCs w:val="1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47A97"/>
    <w:rPr>
      <w:rFonts w:asciiTheme="majorHAnsi" w:eastAsiaTheme="majorEastAsia" w:hAnsiTheme="majorHAnsi" w:cstheme="majorBidi"/>
      <w:i/>
      <w:iCs/>
      <w:caps/>
      <w:spacing w:val="10"/>
      <w:szCs w:val="18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D47A97"/>
    <w:rPr>
      <w:b/>
      <w:bCs/>
      <w:color w:val="0673A5" w:themeColor="text2" w:themeShade="BF"/>
      <w:szCs w:val="16"/>
    </w:rPr>
  </w:style>
  <w:style w:type="paragraph" w:styleId="TOCNaslov">
    <w:name w:val="TOC Heading"/>
    <w:basedOn w:val="Naslov1"/>
    <w:next w:val="Normal"/>
    <w:uiPriority w:val="39"/>
    <w:semiHidden/>
    <w:unhideWhenUsed/>
    <w:qFormat/>
    <w:pPr>
      <w:outlineLvl w:val="9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47A97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47A97"/>
    <w:rPr>
      <w:rFonts w:ascii="Segoe UI" w:hAnsi="Segoe UI" w:cs="Segoe UI"/>
      <w:szCs w:val="18"/>
    </w:rPr>
  </w:style>
  <w:style w:type="paragraph" w:styleId="Tijeloteksta3">
    <w:name w:val="Body Text 3"/>
    <w:basedOn w:val="Normal"/>
    <w:link w:val="Tijeloteksta3Char"/>
    <w:uiPriority w:val="99"/>
    <w:semiHidden/>
    <w:unhideWhenUsed/>
    <w:rsid w:val="00D47A97"/>
    <w:pPr>
      <w:spacing w:after="120"/>
    </w:pPr>
    <w:rPr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semiHidden/>
    <w:rsid w:val="00D47A97"/>
    <w:rPr>
      <w:szCs w:val="16"/>
    </w:rPr>
  </w:style>
  <w:style w:type="paragraph" w:styleId="Tijeloteksta-uvlaka3">
    <w:name w:val="Body Text Indent 3"/>
    <w:basedOn w:val="Normal"/>
    <w:link w:val="Tijeloteksta-uvlaka3Char"/>
    <w:uiPriority w:val="99"/>
    <w:semiHidden/>
    <w:unhideWhenUsed/>
    <w:rsid w:val="00D47A97"/>
    <w:pPr>
      <w:spacing w:after="120"/>
      <w:ind w:left="360"/>
    </w:pPr>
    <w:rPr>
      <w:szCs w:val="16"/>
    </w:rPr>
  </w:style>
  <w:style w:type="character" w:customStyle="1" w:styleId="Tijeloteksta-uvlaka3Char">
    <w:name w:val="Tijelo teksta - uvlaka 3 Char"/>
    <w:basedOn w:val="Zadanifontodlomka"/>
    <w:link w:val="Tijeloteksta-uvlaka3"/>
    <w:uiPriority w:val="99"/>
    <w:semiHidden/>
    <w:rsid w:val="00D47A97"/>
    <w:rPr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D47A97"/>
    <w:rPr>
      <w:sz w:val="22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D47A97"/>
    <w:pPr>
      <w:spacing w:line="240" w:lineRule="auto"/>
    </w:pPr>
    <w:rPr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D47A97"/>
    <w:rPr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D47A9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D47A97"/>
    <w:rPr>
      <w:b/>
      <w:bCs/>
      <w:szCs w:val="20"/>
    </w:rPr>
  </w:style>
  <w:style w:type="paragraph" w:styleId="Kartadokumenta">
    <w:name w:val="Document Map"/>
    <w:basedOn w:val="Normal"/>
    <w:link w:val="KartadokumentaChar"/>
    <w:uiPriority w:val="99"/>
    <w:semiHidden/>
    <w:unhideWhenUsed/>
    <w:rsid w:val="00D47A97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KartadokumentaChar">
    <w:name w:val="Karta dokumenta Char"/>
    <w:basedOn w:val="Zadanifontodlomka"/>
    <w:link w:val="Kartadokumenta"/>
    <w:uiPriority w:val="99"/>
    <w:semiHidden/>
    <w:rsid w:val="00D47A97"/>
    <w:rPr>
      <w:rFonts w:ascii="Segoe UI" w:hAnsi="Segoe UI" w:cs="Segoe UI"/>
      <w:szCs w:val="16"/>
    </w:r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D47A97"/>
    <w:pPr>
      <w:spacing w:before="0" w:after="0" w:line="240" w:lineRule="auto"/>
    </w:pPr>
    <w:rPr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D47A97"/>
    <w:rPr>
      <w:szCs w:val="20"/>
    </w:rPr>
  </w:style>
  <w:style w:type="paragraph" w:styleId="Povratnaomotnica">
    <w:name w:val="envelope return"/>
    <w:basedOn w:val="Normal"/>
    <w:uiPriority w:val="99"/>
    <w:semiHidden/>
    <w:unhideWhenUsed/>
    <w:rsid w:val="00D47A97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D47A97"/>
    <w:pPr>
      <w:spacing w:before="0" w:after="0" w:line="240" w:lineRule="auto"/>
    </w:pPr>
    <w:rPr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D47A97"/>
    <w:rPr>
      <w:szCs w:val="20"/>
    </w:rPr>
  </w:style>
  <w:style w:type="character" w:styleId="HTML-kod">
    <w:name w:val="HTML Code"/>
    <w:basedOn w:val="Zadanifontodlomka"/>
    <w:uiPriority w:val="99"/>
    <w:semiHidden/>
    <w:unhideWhenUsed/>
    <w:rsid w:val="00D47A97"/>
    <w:rPr>
      <w:rFonts w:ascii="Consolas" w:hAnsi="Consolas"/>
      <w:sz w:val="22"/>
      <w:szCs w:val="20"/>
    </w:rPr>
  </w:style>
  <w:style w:type="character" w:styleId="HTML-tipkovnica">
    <w:name w:val="HTML Keyboard"/>
    <w:basedOn w:val="Zadanifontodlomka"/>
    <w:uiPriority w:val="99"/>
    <w:semiHidden/>
    <w:unhideWhenUsed/>
    <w:rsid w:val="00D47A97"/>
    <w:rPr>
      <w:rFonts w:ascii="Consolas" w:hAnsi="Consolas"/>
      <w:sz w:val="22"/>
      <w:szCs w:val="20"/>
    </w:rPr>
  </w:style>
  <w:style w:type="paragraph" w:styleId="HTMLunaprijedoblikovano">
    <w:name w:val="HTML Preformatted"/>
    <w:basedOn w:val="Normal"/>
    <w:link w:val="HTMLunaprijedoblikovanoChar"/>
    <w:uiPriority w:val="99"/>
    <w:semiHidden/>
    <w:unhideWhenUsed/>
    <w:rsid w:val="00D47A97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semiHidden/>
    <w:rsid w:val="00D47A97"/>
    <w:rPr>
      <w:rFonts w:ascii="Consolas" w:hAnsi="Consolas"/>
      <w:szCs w:val="20"/>
    </w:rPr>
  </w:style>
  <w:style w:type="character" w:styleId="HTMLpisaistroj">
    <w:name w:val="HTML Typewriter"/>
    <w:basedOn w:val="Zadanifontodlomka"/>
    <w:uiPriority w:val="99"/>
    <w:semiHidden/>
    <w:unhideWhenUsed/>
    <w:rsid w:val="00D47A97"/>
    <w:rPr>
      <w:rFonts w:ascii="Consolas" w:hAnsi="Consolas"/>
      <w:sz w:val="22"/>
      <w:szCs w:val="20"/>
    </w:rPr>
  </w:style>
  <w:style w:type="paragraph" w:styleId="Tekstmakronaredbe">
    <w:name w:val="macro"/>
    <w:link w:val="TekstmakronaredbeChar"/>
    <w:uiPriority w:val="99"/>
    <w:semiHidden/>
    <w:unhideWhenUsed/>
    <w:rsid w:val="00D47A9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semiHidden/>
    <w:rsid w:val="00D47A97"/>
    <w:rPr>
      <w:rFonts w:ascii="Consolas" w:hAnsi="Consolas"/>
      <w:szCs w:val="20"/>
    </w:rPr>
  </w:style>
  <w:style w:type="paragraph" w:styleId="Obinitekst">
    <w:name w:val="Plain Text"/>
    <w:basedOn w:val="Normal"/>
    <w:link w:val="ObinitekstChar"/>
    <w:uiPriority w:val="99"/>
    <w:semiHidden/>
    <w:unhideWhenUsed/>
    <w:rsid w:val="00D47A97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ObinitekstChar">
    <w:name w:val="Obični tekst Char"/>
    <w:basedOn w:val="Zadanifontodlomka"/>
    <w:link w:val="Obinitekst"/>
    <w:uiPriority w:val="99"/>
    <w:semiHidden/>
    <w:rsid w:val="00D47A97"/>
    <w:rPr>
      <w:rFonts w:ascii="Consolas" w:hAnsi="Consolas"/>
      <w:szCs w:val="21"/>
    </w:rPr>
  </w:style>
  <w:style w:type="paragraph" w:styleId="Blokteksta">
    <w:name w:val="Block Text"/>
    <w:basedOn w:val="Normal"/>
    <w:uiPriority w:val="99"/>
    <w:semiHidden/>
    <w:unhideWhenUsed/>
    <w:rsid w:val="00A1310C"/>
    <w:pPr>
      <w:pBdr>
        <w:top w:val="single" w:sz="2" w:space="10" w:color="806000" w:themeColor="accent1" w:themeShade="80" w:shadow="1"/>
        <w:left w:val="single" w:sz="2" w:space="10" w:color="806000" w:themeColor="accent1" w:themeShade="80" w:shadow="1"/>
        <w:bottom w:val="single" w:sz="2" w:space="10" w:color="806000" w:themeColor="accent1" w:themeShade="80" w:shadow="1"/>
        <w:right w:val="single" w:sz="2" w:space="10" w:color="806000" w:themeColor="accent1" w:themeShade="80" w:shadow="1"/>
      </w:pBdr>
      <w:ind w:left="1152" w:right="1152"/>
    </w:pPr>
    <w:rPr>
      <w:i/>
      <w:iCs/>
      <w:color w:val="806000" w:themeColor="accent1" w:themeShade="80"/>
    </w:rPr>
  </w:style>
  <w:style w:type="character" w:styleId="Tekstrezerviranogmjesta">
    <w:name w:val="Placeholder Text"/>
    <w:basedOn w:val="Zadanifontodlomka"/>
    <w:uiPriority w:val="99"/>
    <w:semiHidden/>
    <w:rsid w:val="00A1310C"/>
    <w:rPr>
      <w:color w:val="3C3C3C" w:themeColor="background2" w:themeShade="40"/>
    </w:rPr>
  </w:style>
  <w:style w:type="paragraph" w:styleId="Zaglavlje">
    <w:name w:val="header"/>
    <w:basedOn w:val="Normal"/>
    <w:link w:val="ZaglavljeChar"/>
    <w:uiPriority w:val="99"/>
    <w:unhideWhenUsed/>
    <w:rsid w:val="004E1AED"/>
    <w:pPr>
      <w:spacing w:before="0"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E1AED"/>
  </w:style>
  <w:style w:type="paragraph" w:styleId="Podnoje">
    <w:name w:val="footer"/>
    <w:basedOn w:val="Normal"/>
    <w:link w:val="PodnojeChar"/>
    <w:uiPriority w:val="99"/>
    <w:unhideWhenUsed/>
    <w:rsid w:val="004E1AED"/>
    <w:pPr>
      <w:spacing w:before="0"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E1AED"/>
  </w:style>
  <w:style w:type="paragraph" w:styleId="Odlomakpopisa">
    <w:name w:val="List Paragraph"/>
    <w:basedOn w:val="Normal"/>
    <w:uiPriority w:val="34"/>
    <w:unhideWhenUsed/>
    <w:qFormat/>
    <w:rsid w:val="00A459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6ran\AppData\Roaming\Microsoft\Templates\Dizajn%20s%20trakama%20(prazno)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Banded">
  <a:themeElements>
    <a:clrScheme name="Banded">
      <a:dk1>
        <a:srgbClr val="2C2C2C"/>
      </a:dk1>
      <a:lt1>
        <a:srgbClr val="FFFFFF"/>
      </a:lt1>
      <a:dk2>
        <a:srgbClr val="099BDD"/>
      </a:dk2>
      <a:lt2>
        <a:srgbClr val="F2F2F2"/>
      </a:lt2>
      <a:accent1>
        <a:srgbClr val="FFC000"/>
      </a:accent1>
      <a:accent2>
        <a:srgbClr val="A5D028"/>
      </a:accent2>
      <a:accent3>
        <a:srgbClr val="08CC78"/>
      </a:accent3>
      <a:accent4>
        <a:srgbClr val="F24099"/>
      </a:accent4>
      <a:accent5>
        <a:srgbClr val="828288"/>
      </a:accent5>
      <a:accent6>
        <a:srgbClr val="F56617"/>
      </a:accent6>
      <a:hlink>
        <a:srgbClr val="005DBA"/>
      </a:hlink>
      <a:folHlink>
        <a:srgbClr val="6C606A"/>
      </a:folHlink>
    </a:clrScheme>
    <a:fontScheme name="Banded">
      <a:maj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anded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120000"/>
                <a:lumMod val="107000"/>
              </a:schemeClr>
            </a:gs>
            <a:gs pos="50000">
              <a:schemeClr val="phClr">
                <a:tint val="70000"/>
                <a:satMod val="124000"/>
                <a:lumMod val="103000"/>
              </a:schemeClr>
            </a:gs>
            <a:gs pos="100000">
              <a:schemeClr val="phClr">
                <a:tint val="85000"/>
                <a:satMod val="12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5000"/>
                <a:shade val="98000"/>
                <a:satMod val="110000"/>
                <a:lumMod val="103000"/>
              </a:schemeClr>
            </a:gs>
            <a:gs pos="50000">
              <a:schemeClr val="phClr">
                <a:shade val="85000"/>
                <a:satMod val="105000"/>
                <a:lumMod val="100000"/>
              </a:schemeClr>
            </a:gs>
            <a:gs pos="100000">
              <a:schemeClr val="phClr">
                <a:shade val="60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5875" dir="5400000" algn="ctr" rotWithShape="0">
              <a:srgbClr val="000000">
                <a:alpha val="68000"/>
              </a:srgbClr>
            </a:outerShdw>
          </a:effectLst>
        </a:effectStyle>
        <a:effectStyle>
          <a:effectLst>
            <a:outerShdw blurRad="88900" dist="2794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/>
              <a:schemeClr val="phClr">
                <a:shade val="91000"/>
                <a:satMod val="105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100000"/>
                <a:shade val="0"/>
                <a:satMod val="100000"/>
              </a:schemeClr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nded" id="{98DFF888-2449-4D28-977C-6306C017633E}" vid="{9792607F-9579-4224-82FF-9C88C3E1E53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2029-01-01T08:00:00+00:00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864570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>Complete</EditorialStatus>
    <Markets xmlns="4873beb7-5857-4685-be1f-d57550cc96cc"/>
    <OriginAsset xmlns="4873beb7-5857-4685-be1f-d57550cc96cc" xsi:nil="true"/>
    <AssetStart xmlns="4873beb7-5857-4685-be1f-d57550cc96cc">2012-11-01T04:53:00+00:00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1655138</Value>
    </PublishStatusLookup>
    <APAuthor xmlns="4873beb7-5857-4685-be1f-d57550cc96cc">
      <UserInfo>
        <DisplayName>MIDDLEEAST\v-keerth</DisplayName>
        <AccountId>2799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 xsi:nil="true"/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LocMarketGroupTiers2 xmlns="4873beb7-5857-4685-be1f-d57550cc96cc" xsi:nil="true"/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Document Template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TP103749966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15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</documentManagement>
</p:properties>
</file>

<file path=customXml/item4.xml><?xml version="1.0" encoding="utf-8"?>
<b:Sources xmlns:b="http://schemas.openxmlformats.org/officeDocument/2006/bibliography" SelectedStyle="\APA.XSL" StyleName="APA">
  <b:Source>
    <b:Tag>RSt01</b:Tag>
    <b:SourceType>Book</b:SourceType>
    <b:Guid>{7AD77338-905D-470F-B1E0-188E68B0C2E5}</b:Guid>
    <b:Author>
      <b:Author>
        <b:NameList>
          <b:Person>
            <b:Last>Stair</b:Last>
            <b:First>R</b:First>
          </b:Person>
          <b:Person>
            <b:Last>Reynolds</b:Last>
            <b:First>G.</b:First>
          </b:Person>
        </b:NameList>
      </b:Author>
    </b:Author>
    <b:Title>Principles of Information Systems</b:Title>
    <b:Year>2001</b:Year>
    <b:City>Boston</b:City>
    <b:Publisher>Course Technology</b:Publisher>
    <b:RefOrder>1</b:RefOrder>
  </b:Source>
  <b:Source>
    <b:Tag>Kro09</b:Tag>
    <b:SourceType>Book</b:SourceType>
    <b:Guid>{BECAF388-DFB8-4ECD-A8A7-68C152322225}</b:Guid>
    <b:Author>
      <b:Author>
        <b:NameList>
          <b:Person>
            <b:Last>Kroenke</b:Last>
            <b:First>D.</b:First>
          </b:Person>
          <b:Person>
            <b:Last>Auer</b:Last>
            <b:First>D.</b:First>
          </b:Person>
        </b:NameList>
      </b:Author>
    </b:Author>
    <b:Year>2009</b:Year>
    <b:Title>Database Concepts</b:Title>
    <b:City>New Jersey</b:City>
    <b:Publisher>Prentice Hall</b:Publisher>
    <b:RefOrder>2</b:RefOrder>
  </b:Source>
</b:Sources>
</file>

<file path=customXml/itemProps1.xml><?xml version="1.0" encoding="utf-8"?>
<ds:datastoreItem xmlns:ds="http://schemas.openxmlformats.org/officeDocument/2006/customXml" ds:itemID="{FF740C13-C6A2-43D3-86C5-4CBB969C2C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FF2527-3592-4DBF-9FD9-FEA06E5BF9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3AE4ADC-D632-40A7-A0C1-0481BB069C4F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4.xml><?xml version="1.0" encoding="utf-8"?>
<ds:datastoreItem xmlns:ds="http://schemas.openxmlformats.org/officeDocument/2006/customXml" ds:itemID="{F3D6C27F-80DD-416E-8E9D-5214ED071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Dizajn s trakama (prazno)</Template>
  <TotalTime>49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Z6ran</dc:creator>
  <cp:lastModifiedBy>Z6ran</cp:lastModifiedBy>
  <cp:revision>10</cp:revision>
  <dcterms:created xsi:type="dcterms:W3CDTF">2018-11-01T19:14:00Z</dcterms:created>
  <dcterms:modified xsi:type="dcterms:W3CDTF">2018-12-03T20:10:00Z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